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012" w:rsidRDefault="00812148" w:rsidP="00457012">
      <w:pPr>
        <w:jc w:val="right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-1068705</wp:posOffset>
            </wp:positionH>
            <wp:positionV relativeFrom="paragraph">
              <wp:posOffset>-681990</wp:posOffset>
            </wp:positionV>
            <wp:extent cx="7486650" cy="10424160"/>
            <wp:effectExtent l="19050" t="0" r="0" b="0"/>
            <wp:wrapNone/>
            <wp:docPr id="1" name="Рисунок 0" descr="ДОКУМЕНТ О ПРИЕМ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О ПРИЕМЕ 00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326" cy="10425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Default="00812148" w:rsidP="00457012">
      <w:pPr>
        <w:jc w:val="right"/>
        <w:rPr>
          <w:lang w:val="en-US"/>
        </w:rPr>
      </w:pPr>
    </w:p>
    <w:p w:rsidR="00812148" w:rsidRPr="00812148" w:rsidRDefault="00812148" w:rsidP="00457012">
      <w:pPr>
        <w:jc w:val="right"/>
        <w:rPr>
          <w:lang w:val="en-US"/>
        </w:rPr>
      </w:pPr>
    </w:p>
    <w:p w:rsidR="00981FA2" w:rsidRPr="00812148" w:rsidRDefault="00981FA2" w:rsidP="00812148">
      <w:r>
        <w:rPr>
          <w:rFonts w:ascii="Times New Roman" w:hAnsi="Times New Roman" w:cs="Times New Roman"/>
          <w:sz w:val="24"/>
          <w:szCs w:val="24"/>
        </w:rPr>
        <w:lastRenderedPageBreak/>
        <w:t>- копия паспорта одного из  родителей (законных представителей);</w:t>
      </w:r>
    </w:p>
    <w:p w:rsidR="00FA0AAA" w:rsidRPr="001E7326" w:rsidRDefault="001E7326" w:rsidP="001E73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0AAA" w:rsidRPr="001E7326">
        <w:rPr>
          <w:rFonts w:ascii="Times New Roman" w:hAnsi="Times New Roman" w:cs="Times New Roman"/>
          <w:sz w:val="24"/>
          <w:szCs w:val="24"/>
        </w:rPr>
        <w:t>медицинская карта о состоянии здоровья ребенка;</w:t>
      </w:r>
    </w:p>
    <w:p w:rsidR="00FA0AAA" w:rsidRDefault="001E7326" w:rsidP="001E73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0AAA" w:rsidRPr="001E7326">
        <w:rPr>
          <w:rFonts w:ascii="Times New Roman" w:hAnsi="Times New Roman" w:cs="Times New Roman"/>
          <w:sz w:val="24"/>
          <w:szCs w:val="24"/>
        </w:rPr>
        <w:t>копия свидетельства о рождении ребёнка;</w:t>
      </w:r>
    </w:p>
    <w:p w:rsidR="00981FA2" w:rsidRPr="001E7326" w:rsidRDefault="00981FA2" w:rsidP="001E73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свидетельство регистрации ребенка по месту жительства;</w:t>
      </w:r>
    </w:p>
    <w:p w:rsidR="001E7326" w:rsidRDefault="001E7326" w:rsidP="001E73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0AAA" w:rsidRPr="001E7326">
        <w:rPr>
          <w:rFonts w:ascii="Times New Roman" w:hAnsi="Times New Roman" w:cs="Times New Roman"/>
          <w:sz w:val="24"/>
          <w:szCs w:val="24"/>
        </w:rPr>
        <w:t xml:space="preserve">направление комиссии по определению детей </w:t>
      </w:r>
      <w:r>
        <w:rPr>
          <w:rFonts w:ascii="Times New Roman" w:hAnsi="Times New Roman" w:cs="Times New Roman"/>
          <w:sz w:val="24"/>
          <w:szCs w:val="24"/>
        </w:rPr>
        <w:t>МБДОУ №35 «Алые паруса» (</w:t>
      </w:r>
      <w:r w:rsidR="00FA0AAA" w:rsidRPr="001E7326">
        <w:rPr>
          <w:rFonts w:ascii="Times New Roman" w:hAnsi="Times New Roman" w:cs="Times New Roman"/>
          <w:sz w:val="24"/>
          <w:szCs w:val="24"/>
        </w:rPr>
        <w:t>путевка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A0AAA" w:rsidRPr="001E7326" w:rsidRDefault="001E7326" w:rsidP="001E73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 </w:t>
      </w:r>
      <w:r w:rsidR="00FA0AAA" w:rsidRPr="001E7326">
        <w:rPr>
          <w:rFonts w:ascii="Times New Roman" w:hAnsi="Times New Roman" w:cs="Times New Roman"/>
          <w:sz w:val="24"/>
          <w:szCs w:val="24"/>
        </w:rPr>
        <w:t>Одновременно с подачей заявления оформляется согласие на обработку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0AAA" w:rsidRPr="001E7326">
        <w:rPr>
          <w:rFonts w:ascii="Times New Roman" w:hAnsi="Times New Roman" w:cs="Times New Roman"/>
          <w:sz w:val="24"/>
          <w:szCs w:val="24"/>
        </w:rPr>
        <w:t>персональных данных ребенка, родителей (законных представителей), а также доверенность на разрешение забирать ребенка из учреждения третьим лицам;</w:t>
      </w:r>
    </w:p>
    <w:p w:rsidR="00FA0AAA" w:rsidRPr="001E7326" w:rsidRDefault="00FA0AAA" w:rsidP="001E732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7326">
        <w:rPr>
          <w:rFonts w:ascii="Times New Roman" w:hAnsi="Times New Roman" w:cs="Times New Roman"/>
          <w:sz w:val="24"/>
          <w:szCs w:val="24"/>
        </w:rPr>
        <w:t>Доверенность оформляется в двух экземплярах; один экземпляр</w:t>
      </w:r>
      <w:r w:rsidR="001E7326">
        <w:rPr>
          <w:rFonts w:ascii="Times New Roman" w:hAnsi="Times New Roman" w:cs="Times New Roman"/>
          <w:sz w:val="24"/>
          <w:szCs w:val="24"/>
        </w:rPr>
        <w:t xml:space="preserve"> </w:t>
      </w:r>
      <w:r w:rsidRPr="001E7326">
        <w:rPr>
          <w:rFonts w:ascii="Times New Roman" w:hAnsi="Times New Roman" w:cs="Times New Roman"/>
          <w:sz w:val="24"/>
          <w:szCs w:val="24"/>
        </w:rPr>
        <w:t>доверенности хранится в личном деле воспитанника, другой передается на группу).</w:t>
      </w:r>
      <w:proofErr w:type="gramEnd"/>
    </w:p>
    <w:p w:rsidR="00FA0AAA" w:rsidRPr="001E7326" w:rsidRDefault="00FA0AAA" w:rsidP="001E7326">
      <w:pPr>
        <w:jc w:val="both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 xml:space="preserve">После предоставления </w:t>
      </w:r>
      <w:r w:rsidR="001E7326">
        <w:rPr>
          <w:rFonts w:ascii="Times New Roman" w:hAnsi="Times New Roman" w:cs="Times New Roman"/>
          <w:sz w:val="24"/>
          <w:szCs w:val="24"/>
        </w:rPr>
        <w:t>документов, указанных в пункте 2,3</w:t>
      </w:r>
      <w:r w:rsidRPr="001E7326">
        <w:rPr>
          <w:rFonts w:ascii="Times New Roman" w:hAnsi="Times New Roman" w:cs="Times New Roman"/>
          <w:sz w:val="24"/>
          <w:szCs w:val="24"/>
        </w:rPr>
        <w:t xml:space="preserve"> настоящего Положения руководитель учреждения вносит сведения о ребенке и родителях (законных представителях) в Книгу учета движения детей, листы которой нумеруются, прошиваются и скрепляются подписью руководителя учреждения и печатью учреждения.</w:t>
      </w:r>
    </w:p>
    <w:p w:rsidR="00FA0AAA" w:rsidRPr="001E7326" w:rsidRDefault="001E7326" w:rsidP="001E73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0AAA" w:rsidRPr="001E732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FA0AAA" w:rsidRPr="001E7326">
        <w:rPr>
          <w:rFonts w:ascii="Times New Roman" w:hAnsi="Times New Roman" w:cs="Times New Roman"/>
          <w:sz w:val="24"/>
          <w:szCs w:val="24"/>
        </w:rPr>
        <w:t>ри приеме ребенка в образовательное учреждение последнее обязано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0AAA" w:rsidRPr="001E7326">
        <w:rPr>
          <w:rFonts w:ascii="Times New Roman" w:hAnsi="Times New Roman" w:cs="Times New Roman"/>
          <w:sz w:val="24"/>
          <w:szCs w:val="24"/>
        </w:rPr>
        <w:t>ознакомить родителей (законных представителей) с уставом, лицензией на осуществление образовательной деятельности и другими документами, регламентирующими организацию образовательного процесса.</w:t>
      </w:r>
    </w:p>
    <w:p w:rsidR="00FA0AAA" w:rsidRPr="001E7326" w:rsidRDefault="001E7326" w:rsidP="001E73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 </w:t>
      </w:r>
      <w:r w:rsidR="00FA0AAA" w:rsidRPr="001E7326">
        <w:rPr>
          <w:rFonts w:ascii="Times New Roman" w:hAnsi="Times New Roman" w:cs="Times New Roman"/>
          <w:sz w:val="24"/>
          <w:szCs w:val="24"/>
        </w:rPr>
        <w:t>Взаимоотношения между образовательным учреждением и родителями (законными представителями) регулируются договором, который составляется в 2 экземплярах с выдачей одного экземпляра родителям (законным представителям). Договор включает в себя взаимные права, обязанности и ответственность сторон, возникающие в процессе воспитания, обучения, развития, присмотра, ухода и оздоровления ребенка, длительность пребывания ребенка в учреждении, длительность и причины сохранения места за ребенком на период его отсутствия, порядок отчисления ребенка из образовательного учреждения.</w:t>
      </w:r>
    </w:p>
    <w:p w:rsidR="00FA0AAA" w:rsidRPr="001E7326" w:rsidRDefault="001E7326" w:rsidP="001E73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2.7. </w:t>
      </w:r>
      <w:r w:rsidR="00FA0AAA" w:rsidRPr="001E7326">
        <w:rPr>
          <w:rFonts w:ascii="Times New Roman" w:hAnsi="Times New Roman" w:cs="Times New Roman"/>
          <w:sz w:val="24"/>
          <w:szCs w:val="24"/>
        </w:rPr>
        <w:t>Зачисление ребенка в образовательное учреждение оформляется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0AAA" w:rsidRPr="001E7326">
        <w:rPr>
          <w:rFonts w:ascii="Times New Roman" w:hAnsi="Times New Roman" w:cs="Times New Roman"/>
          <w:sz w:val="24"/>
          <w:szCs w:val="24"/>
        </w:rPr>
        <w:t>приказом руководителя учреждения с указанием фамилии, имени, отчества ребенка, года рождения, номера путевки и даты ее выдачи.</w:t>
      </w:r>
    </w:p>
    <w:p w:rsidR="00FA0AAA" w:rsidRPr="001E7326" w:rsidRDefault="00FA0AAA" w:rsidP="001E7326">
      <w:pPr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На каждого ребенка с момента приема в учреждение руководителем</w:t>
      </w:r>
      <w:r w:rsidR="001E7326">
        <w:rPr>
          <w:rFonts w:ascii="Times New Roman" w:hAnsi="Times New Roman" w:cs="Times New Roman"/>
          <w:sz w:val="24"/>
          <w:szCs w:val="24"/>
        </w:rPr>
        <w:t xml:space="preserve"> </w:t>
      </w:r>
      <w:r w:rsidRPr="001E7326">
        <w:rPr>
          <w:rFonts w:ascii="Times New Roman" w:hAnsi="Times New Roman" w:cs="Times New Roman"/>
          <w:sz w:val="24"/>
          <w:szCs w:val="24"/>
        </w:rPr>
        <w:t>заводится личное дело.</w:t>
      </w:r>
    </w:p>
    <w:p w:rsidR="00FA0AAA" w:rsidRDefault="00FA0AAA" w:rsidP="001E732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b/>
          <w:sz w:val="24"/>
          <w:szCs w:val="24"/>
        </w:rPr>
        <w:t>Сохранение за ребенком места в образовательном учреждении</w:t>
      </w:r>
      <w:r w:rsidRPr="001E7326">
        <w:rPr>
          <w:rFonts w:ascii="Times New Roman" w:hAnsi="Times New Roman" w:cs="Times New Roman"/>
          <w:sz w:val="24"/>
          <w:szCs w:val="24"/>
        </w:rPr>
        <w:t>.</w:t>
      </w:r>
    </w:p>
    <w:p w:rsidR="001E7326" w:rsidRPr="001E7326" w:rsidRDefault="001E7326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0AAA" w:rsidRPr="001E7326" w:rsidRDefault="001E7326" w:rsidP="001E732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A0AAA" w:rsidRPr="001E7326">
        <w:rPr>
          <w:rFonts w:ascii="Times New Roman" w:hAnsi="Times New Roman" w:cs="Times New Roman"/>
          <w:sz w:val="24"/>
          <w:szCs w:val="24"/>
        </w:rPr>
        <w:t>Образовательное учреждение на период отсутствия ребенка по уважительной причине сохраняет за ним место в следующих случаях:</w:t>
      </w:r>
    </w:p>
    <w:p w:rsidR="00FA0AAA" w:rsidRPr="001E7326" w:rsidRDefault="001E7326" w:rsidP="001E732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0AAA" w:rsidRPr="001E7326">
        <w:rPr>
          <w:rFonts w:ascii="Times New Roman" w:hAnsi="Times New Roman" w:cs="Times New Roman"/>
          <w:sz w:val="24"/>
          <w:szCs w:val="24"/>
        </w:rPr>
        <w:t>в случае болезни ребенка;</w:t>
      </w:r>
    </w:p>
    <w:p w:rsidR="00FA0AAA" w:rsidRPr="001E7326" w:rsidRDefault="001E7326" w:rsidP="001E732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0AAA" w:rsidRPr="001E7326">
        <w:rPr>
          <w:rFonts w:ascii="Times New Roman" w:hAnsi="Times New Roman" w:cs="Times New Roman"/>
          <w:sz w:val="24"/>
          <w:szCs w:val="24"/>
        </w:rPr>
        <w:t>нахождения ребенка на санаторно-курортном лечении;</w:t>
      </w:r>
    </w:p>
    <w:p w:rsidR="00FA0AAA" w:rsidRPr="001E7326" w:rsidRDefault="001E7326" w:rsidP="001E732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0AAA" w:rsidRPr="001E7326">
        <w:rPr>
          <w:rFonts w:ascii="Times New Roman" w:hAnsi="Times New Roman" w:cs="Times New Roman"/>
          <w:sz w:val="24"/>
          <w:szCs w:val="24"/>
        </w:rPr>
        <w:t>в случае объявления карантина;</w:t>
      </w:r>
    </w:p>
    <w:p w:rsidR="00FA0AAA" w:rsidRPr="001E7326" w:rsidRDefault="001E7326" w:rsidP="001E732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0AAA" w:rsidRPr="001E7326">
        <w:rPr>
          <w:rFonts w:ascii="Times New Roman" w:hAnsi="Times New Roman" w:cs="Times New Roman"/>
          <w:sz w:val="24"/>
          <w:szCs w:val="24"/>
        </w:rPr>
        <w:t>отпуска и временного отсутствия родителей (законных представителей) по уважительной причине (болезнь, командировка, прочее);</w:t>
      </w:r>
    </w:p>
    <w:p w:rsidR="00FA0AAA" w:rsidRPr="001E7326" w:rsidRDefault="001E7326" w:rsidP="001E732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0AAA" w:rsidRPr="001E7326">
        <w:rPr>
          <w:rFonts w:ascii="Times New Roman" w:hAnsi="Times New Roman" w:cs="Times New Roman"/>
          <w:sz w:val="24"/>
          <w:szCs w:val="24"/>
        </w:rPr>
        <w:t>в летний период, сроком до 75 дней, вне зависимости от продолжительности отпуска родителей (законных представителей);</w:t>
      </w:r>
    </w:p>
    <w:p w:rsidR="00FA0AAA" w:rsidRDefault="001E7326" w:rsidP="001E732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FA0AAA" w:rsidRPr="001E7326">
        <w:rPr>
          <w:rFonts w:ascii="Times New Roman" w:hAnsi="Times New Roman" w:cs="Times New Roman"/>
          <w:sz w:val="24"/>
          <w:szCs w:val="24"/>
        </w:rPr>
        <w:t>в иных случаях по письменному заявлению родителей.</w:t>
      </w:r>
    </w:p>
    <w:p w:rsidR="001E7326" w:rsidRPr="001E7326" w:rsidRDefault="001E7326" w:rsidP="001E732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A0AAA" w:rsidRDefault="00FA0AAA" w:rsidP="001E732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326">
        <w:rPr>
          <w:rFonts w:ascii="Times New Roman" w:hAnsi="Times New Roman" w:cs="Times New Roman"/>
          <w:b/>
          <w:sz w:val="24"/>
          <w:szCs w:val="24"/>
        </w:rPr>
        <w:t>Отчисление ребенка из образовательного учреждения.</w:t>
      </w:r>
    </w:p>
    <w:p w:rsidR="001E7326" w:rsidRPr="001E7326" w:rsidRDefault="001E7326" w:rsidP="001E732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A0AAA" w:rsidRPr="001E7326" w:rsidRDefault="00896D0C" w:rsidP="001E732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A0AAA" w:rsidRPr="001E7326">
        <w:rPr>
          <w:rFonts w:ascii="Times New Roman" w:hAnsi="Times New Roman" w:cs="Times New Roman"/>
          <w:sz w:val="24"/>
          <w:szCs w:val="24"/>
        </w:rPr>
        <w:t>Отчисление ребенка из образовательного учреждения осуществляется</w:t>
      </w:r>
      <w:r w:rsidR="001E7326">
        <w:rPr>
          <w:rFonts w:ascii="Times New Roman" w:hAnsi="Times New Roman" w:cs="Times New Roman"/>
          <w:sz w:val="24"/>
          <w:szCs w:val="24"/>
        </w:rPr>
        <w:t xml:space="preserve"> </w:t>
      </w:r>
      <w:r w:rsidR="00FA0AAA" w:rsidRPr="001E7326">
        <w:rPr>
          <w:rFonts w:ascii="Times New Roman" w:hAnsi="Times New Roman" w:cs="Times New Roman"/>
          <w:sz w:val="24"/>
          <w:szCs w:val="24"/>
        </w:rPr>
        <w:t>по следующим основаниям:</w:t>
      </w:r>
    </w:p>
    <w:p w:rsidR="00FA0AAA" w:rsidRPr="001E7326" w:rsidRDefault="001E7326" w:rsidP="001E732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0AAA" w:rsidRPr="001E7326">
        <w:rPr>
          <w:rFonts w:ascii="Times New Roman" w:hAnsi="Times New Roman" w:cs="Times New Roman"/>
          <w:sz w:val="24"/>
          <w:szCs w:val="24"/>
        </w:rPr>
        <w:t>по заявлению родителей (законных представителей);</w:t>
      </w:r>
    </w:p>
    <w:p w:rsidR="00FA0AAA" w:rsidRPr="001E7326" w:rsidRDefault="001E7326" w:rsidP="001E732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0AAA" w:rsidRPr="001E7326">
        <w:rPr>
          <w:rFonts w:ascii="Times New Roman" w:hAnsi="Times New Roman" w:cs="Times New Roman"/>
          <w:sz w:val="24"/>
          <w:szCs w:val="24"/>
        </w:rPr>
        <w:t>при наличии медицинского заключения о состоянии здоровья ребенка, препятствующем либо создающем ограничения его пребывания в образовательном учреждении;</w:t>
      </w:r>
    </w:p>
    <w:p w:rsidR="00FA0AAA" w:rsidRPr="001E7326" w:rsidRDefault="001E7326" w:rsidP="001E732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0AAA" w:rsidRPr="001E7326">
        <w:rPr>
          <w:rFonts w:ascii="Times New Roman" w:hAnsi="Times New Roman" w:cs="Times New Roman"/>
          <w:sz w:val="24"/>
          <w:szCs w:val="24"/>
        </w:rPr>
        <w:t>в связи с достижением ребенком возраста для поступления в первый класс общеобразовательного учреждения;</w:t>
      </w:r>
    </w:p>
    <w:p w:rsidR="00FA0AAA" w:rsidRPr="001E7326" w:rsidRDefault="001E7326" w:rsidP="001E732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0AAA" w:rsidRPr="001E7326">
        <w:rPr>
          <w:rFonts w:ascii="Times New Roman" w:hAnsi="Times New Roman" w:cs="Times New Roman"/>
          <w:sz w:val="24"/>
          <w:szCs w:val="24"/>
        </w:rPr>
        <w:t>в случае досрочного расторжения договора между образовательным учреждением и родителями (законными представителями) ребенка, посещающего образовательное учреждение, в установленном порядке;</w:t>
      </w:r>
    </w:p>
    <w:p w:rsidR="00FA0AAA" w:rsidRPr="001E7326" w:rsidRDefault="001E7326" w:rsidP="001E732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0AAA" w:rsidRPr="001E7326">
        <w:rPr>
          <w:rFonts w:ascii="Times New Roman" w:hAnsi="Times New Roman" w:cs="Times New Roman"/>
          <w:sz w:val="24"/>
          <w:szCs w:val="24"/>
        </w:rPr>
        <w:t>в иных случаях.</w:t>
      </w:r>
    </w:p>
    <w:p w:rsidR="00FA0AAA" w:rsidRPr="001E7326" w:rsidRDefault="00896D0C" w:rsidP="001E732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A0AAA" w:rsidRPr="001E7326">
        <w:rPr>
          <w:rFonts w:ascii="Times New Roman" w:hAnsi="Times New Roman" w:cs="Times New Roman"/>
          <w:sz w:val="24"/>
          <w:szCs w:val="24"/>
        </w:rPr>
        <w:t>Отчисление ребенка из образова</w:t>
      </w:r>
      <w:r w:rsidR="001E7326">
        <w:rPr>
          <w:rFonts w:ascii="Times New Roman" w:hAnsi="Times New Roman" w:cs="Times New Roman"/>
          <w:sz w:val="24"/>
          <w:szCs w:val="24"/>
        </w:rPr>
        <w:t xml:space="preserve">тельного учреждения оформляется </w:t>
      </w:r>
      <w:r w:rsidR="00FA0AAA" w:rsidRPr="001E7326">
        <w:rPr>
          <w:rFonts w:ascii="Times New Roman" w:hAnsi="Times New Roman" w:cs="Times New Roman"/>
          <w:sz w:val="24"/>
          <w:szCs w:val="24"/>
        </w:rPr>
        <w:t>приказом руководителя.</w:t>
      </w:r>
    </w:p>
    <w:p w:rsidR="00FA0AAA" w:rsidRPr="001E7326" w:rsidRDefault="00896D0C" w:rsidP="001E73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A0AAA" w:rsidRPr="001E7326">
        <w:rPr>
          <w:rFonts w:ascii="Times New Roman" w:hAnsi="Times New Roman" w:cs="Times New Roman"/>
          <w:sz w:val="24"/>
          <w:szCs w:val="24"/>
        </w:rPr>
        <w:t>Образовательное учреждение в течение трех дней со дня издания приказа об отчислении ребенка из учреждения информирует об этом родителя (законного представителя).</w:t>
      </w:r>
    </w:p>
    <w:p w:rsidR="001E7326" w:rsidRPr="001E7326" w:rsidRDefault="001E7326" w:rsidP="00FA0A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E7326" w:rsidRPr="001E7326" w:rsidRDefault="001E7326" w:rsidP="001E73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Приложение 1</w:t>
      </w:r>
    </w:p>
    <w:p w:rsidR="001E7326" w:rsidRPr="001E7326" w:rsidRDefault="001E7326" w:rsidP="001E7326">
      <w:pPr>
        <w:pStyle w:val="a3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7326" w:rsidRPr="001E7326" w:rsidRDefault="001E7326" w:rsidP="00896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к Положению о правилах приема детей</w:t>
      </w:r>
    </w:p>
    <w:p w:rsidR="001E7326" w:rsidRPr="001E7326" w:rsidRDefault="001E7326" w:rsidP="00896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в Муниципальное</w:t>
      </w:r>
      <w:r w:rsidR="00896D0C">
        <w:rPr>
          <w:rFonts w:ascii="Times New Roman" w:hAnsi="Times New Roman" w:cs="Times New Roman"/>
          <w:sz w:val="24"/>
          <w:szCs w:val="24"/>
        </w:rPr>
        <w:t xml:space="preserve"> бюджетное </w:t>
      </w:r>
      <w:r w:rsidRPr="001E7326">
        <w:rPr>
          <w:rFonts w:ascii="Times New Roman" w:hAnsi="Times New Roman" w:cs="Times New Roman"/>
          <w:sz w:val="24"/>
          <w:szCs w:val="24"/>
        </w:rPr>
        <w:t xml:space="preserve"> образовательное учреждение</w:t>
      </w:r>
    </w:p>
    <w:p w:rsidR="001E7326" w:rsidRDefault="001E7326" w:rsidP="00896D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 xml:space="preserve">Детский сад </w:t>
      </w:r>
      <w:r w:rsidR="00896D0C">
        <w:rPr>
          <w:rFonts w:ascii="Times New Roman" w:hAnsi="Times New Roman" w:cs="Times New Roman"/>
          <w:sz w:val="24"/>
          <w:szCs w:val="24"/>
        </w:rPr>
        <w:t>№ 35</w:t>
      </w:r>
      <w:r w:rsidRPr="001E7326">
        <w:rPr>
          <w:rFonts w:ascii="Times New Roman" w:hAnsi="Times New Roman" w:cs="Times New Roman"/>
          <w:sz w:val="24"/>
          <w:szCs w:val="24"/>
        </w:rPr>
        <w:t xml:space="preserve"> «</w:t>
      </w:r>
      <w:r w:rsidR="00896D0C">
        <w:rPr>
          <w:rFonts w:ascii="Times New Roman" w:hAnsi="Times New Roman" w:cs="Times New Roman"/>
          <w:sz w:val="24"/>
          <w:szCs w:val="24"/>
        </w:rPr>
        <w:t>Алые паруса</w:t>
      </w:r>
      <w:r w:rsidRPr="001E7326">
        <w:rPr>
          <w:rFonts w:ascii="Times New Roman" w:hAnsi="Times New Roman" w:cs="Times New Roman"/>
          <w:sz w:val="24"/>
          <w:szCs w:val="24"/>
        </w:rPr>
        <w:t>»</w:t>
      </w:r>
    </w:p>
    <w:p w:rsidR="00896D0C" w:rsidRPr="001E7326" w:rsidRDefault="00896D0C" w:rsidP="00896D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E7326" w:rsidRDefault="001E7326" w:rsidP="00896D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Форма заявления о приеме ребенка в учреждение</w:t>
      </w:r>
    </w:p>
    <w:p w:rsidR="00896D0C" w:rsidRPr="001E7326" w:rsidRDefault="00896D0C" w:rsidP="00896D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E7326" w:rsidRPr="001E7326" w:rsidRDefault="001E7326" w:rsidP="00896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 xml:space="preserve">Руководителю </w:t>
      </w:r>
      <w:r w:rsidR="00896D0C">
        <w:rPr>
          <w:rFonts w:ascii="Times New Roman" w:hAnsi="Times New Roman" w:cs="Times New Roman"/>
          <w:sz w:val="24"/>
          <w:szCs w:val="24"/>
        </w:rPr>
        <w:t>МБД</w:t>
      </w:r>
      <w:r w:rsidRPr="001E7326">
        <w:rPr>
          <w:rFonts w:ascii="Times New Roman" w:hAnsi="Times New Roman" w:cs="Times New Roman"/>
          <w:sz w:val="24"/>
          <w:szCs w:val="24"/>
        </w:rPr>
        <w:t>ОУ _______________________</w:t>
      </w:r>
    </w:p>
    <w:p w:rsidR="001E7326" w:rsidRPr="001E7326" w:rsidRDefault="001E7326" w:rsidP="00896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1E7326" w:rsidRPr="001E7326" w:rsidRDefault="001E7326" w:rsidP="00896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 xml:space="preserve">(краткое официальное наименование </w:t>
      </w:r>
      <w:r w:rsidR="00896D0C">
        <w:rPr>
          <w:rFonts w:ascii="Times New Roman" w:hAnsi="Times New Roman" w:cs="Times New Roman"/>
          <w:sz w:val="24"/>
          <w:szCs w:val="24"/>
        </w:rPr>
        <w:t>Д</w:t>
      </w:r>
      <w:r w:rsidRPr="001E7326">
        <w:rPr>
          <w:rFonts w:ascii="Times New Roman" w:hAnsi="Times New Roman" w:cs="Times New Roman"/>
          <w:sz w:val="24"/>
          <w:szCs w:val="24"/>
        </w:rPr>
        <w:t>ОУ)</w:t>
      </w:r>
    </w:p>
    <w:p w:rsidR="001E7326" w:rsidRPr="001E7326" w:rsidRDefault="001E7326" w:rsidP="00896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от_______________________________________</w:t>
      </w:r>
    </w:p>
    <w:p w:rsidR="001E7326" w:rsidRPr="001E7326" w:rsidRDefault="001E7326" w:rsidP="00896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_______________________________________,</w:t>
      </w:r>
    </w:p>
    <w:p w:rsidR="00896D0C" w:rsidRDefault="00896D0C" w:rsidP="00896D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E7326" w:rsidRDefault="001E7326" w:rsidP="00896D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Заявление</w:t>
      </w:r>
    </w:p>
    <w:p w:rsidR="00896D0C" w:rsidRPr="001E7326" w:rsidRDefault="00896D0C" w:rsidP="00896D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E7326" w:rsidRPr="001E7326" w:rsidRDefault="001E7326" w:rsidP="001E7326">
      <w:pPr>
        <w:pStyle w:val="a3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 xml:space="preserve">        Прошу принять в учреждение моего ребенка</w:t>
      </w:r>
    </w:p>
    <w:p w:rsidR="00981FA2" w:rsidRPr="00981FA2" w:rsidRDefault="001E7326" w:rsidP="00981FA2">
      <w:pPr>
        <w:pStyle w:val="a3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="00896D0C">
        <w:rPr>
          <w:rFonts w:ascii="Times New Roman" w:hAnsi="Times New Roman" w:cs="Times New Roman"/>
          <w:sz w:val="24"/>
          <w:szCs w:val="24"/>
        </w:rPr>
        <w:t>___________</w:t>
      </w:r>
    </w:p>
    <w:p w:rsidR="001E7326" w:rsidRDefault="001E7326" w:rsidP="00896D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(Ф.И.О. ребенка, дата его рождения)</w:t>
      </w:r>
    </w:p>
    <w:p w:rsidR="00981FA2" w:rsidRDefault="00981FA2" w:rsidP="00896D0C">
      <w:pPr>
        <w:pStyle w:val="a3"/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981FA2" w:rsidRPr="001E7326" w:rsidRDefault="00981FA2" w:rsidP="00896D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(место рождения)</w:t>
      </w:r>
    </w:p>
    <w:p w:rsidR="001E7326" w:rsidRPr="001E7326" w:rsidRDefault="001E7326" w:rsidP="001E7326">
      <w:pPr>
        <w:pStyle w:val="a3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________________________________________</w:t>
      </w:r>
      <w:r w:rsidR="00896D0C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1E7326" w:rsidRPr="001E7326" w:rsidRDefault="001E7326" w:rsidP="00896D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(указание даты поступления ребенка)</w:t>
      </w:r>
    </w:p>
    <w:p w:rsidR="001E7326" w:rsidRDefault="001E7326" w:rsidP="001E7326">
      <w:pPr>
        <w:pStyle w:val="a3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________________________________________</w:t>
      </w:r>
      <w:r w:rsidR="00896D0C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896D0C" w:rsidRPr="001E7326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E7326" w:rsidRPr="001E7326" w:rsidRDefault="001E7326" w:rsidP="001E7326">
      <w:pPr>
        <w:pStyle w:val="a3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«___»______________ 20___ г.                                        ______________________</w:t>
      </w:r>
    </w:p>
    <w:p w:rsidR="001E7326" w:rsidRPr="001E7326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1E7326" w:rsidRPr="001E7326">
        <w:rPr>
          <w:rFonts w:ascii="Times New Roman" w:hAnsi="Times New Roman" w:cs="Times New Roman"/>
          <w:sz w:val="24"/>
          <w:szCs w:val="24"/>
        </w:rPr>
        <w:t>(подпись)</w:t>
      </w:r>
    </w:p>
    <w:p w:rsidR="001E7326" w:rsidRDefault="001E7326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D0C" w:rsidRPr="00981FA2" w:rsidRDefault="00896D0C" w:rsidP="00981FA2">
      <w:pPr>
        <w:rPr>
          <w:rFonts w:ascii="Times New Roman" w:hAnsi="Times New Roman" w:cs="Times New Roman"/>
          <w:sz w:val="24"/>
          <w:szCs w:val="24"/>
        </w:rPr>
      </w:pPr>
    </w:p>
    <w:p w:rsidR="00896D0C" w:rsidRPr="001E7326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E7326" w:rsidRDefault="001E7326" w:rsidP="00896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Приложение 2</w:t>
      </w:r>
    </w:p>
    <w:p w:rsidR="00896D0C" w:rsidRPr="00896D0C" w:rsidRDefault="00896D0C" w:rsidP="00896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96D0C">
        <w:rPr>
          <w:rFonts w:ascii="Times New Roman" w:hAnsi="Times New Roman" w:cs="Times New Roman"/>
          <w:sz w:val="24"/>
          <w:szCs w:val="24"/>
        </w:rPr>
        <w:t>к Положению о правилах приема детей</w:t>
      </w:r>
    </w:p>
    <w:p w:rsidR="00896D0C" w:rsidRPr="00896D0C" w:rsidRDefault="00896D0C" w:rsidP="00896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96D0C">
        <w:rPr>
          <w:rFonts w:ascii="Times New Roman" w:hAnsi="Times New Roman" w:cs="Times New Roman"/>
          <w:sz w:val="24"/>
          <w:szCs w:val="24"/>
        </w:rPr>
        <w:t>в Муниципальное бюджетное  образовательное учреждение</w:t>
      </w:r>
    </w:p>
    <w:p w:rsidR="00896D0C" w:rsidRDefault="00896D0C" w:rsidP="00896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96D0C">
        <w:rPr>
          <w:rFonts w:ascii="Times New Roman" w:hAnsi="Times New Roman" w:cs="Times New Roman"/>
          <w:sz w:val="24"/>
          <w:szCs w:val="24"/>
        </w:rPr>
        <w:t>Детский сад № 35 «Алые паруса»</w:t>
      </w:r>
    </w:p>
    <w:p w:rsidR="00896D0C" w:rsidRPr="001E7326" w:rsidRDefault="00896D0C" w:rsidP="00896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E7326" w:rsidRDefault="001E7326" w:rsidP="00896D0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D0C">
        <w:rPr>
          <w:rFonts w:ascii="Times New Roman" w:hAnsi="Times New Roman" w:cs="Times New Roman"/>
          <w:b/>
          <w:sz w:val="24"/>
          <w:szCs w:val="24"/>
        </w:rPr>
        <w:t>Согласие на обработку персональных данных</w:t>
      </w:r>
    </w:p>
    <w:p w:rsidR="00896D0C" w:rsidRPr="00896D0C" w:rsidRDefault="00896D0C" w:rsidP="00896D0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7326" w:rsidRPr="001E7326" w:rsidRDefault="00896D0C" w:rsidP="00896D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E7326" w:rsidRPr="001E7326">
        <w:rPr>
          <w:rFonts w:ascii="Times New Roman" w:hAnsi="Times New Roman" w:cs="Times New Roman"/>
          <w:sz w:val="24"/>
          <w:szCs w:val="24"/>
        </w:rPr>
        <w:t>Обработка персональных данных воспитанника осуществляется для соблюдения законов и иных нормативных и правовых актов Российской Федерации в целях воспитания и обучения обучающегося, обеспечения его личной безопасности, контроля качества образования, пользования льготами, предусмотренными законодательством Российской Федерации и локальными актами администрации.</w:t>
      </w:r>
    </w:p>
    <w:p w:rsidR="001E7326" w:rsidRPr="001E7326" w:rsidRDefault="001E7326" w:rsidP="00896D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Перечень персональных данных воспитанника включает в себя:</w:t>
      </w:r>
    </w:p>
    <w:p w:rsidR="001E7326" w:rsidRPr="001E7326" w:rsidRDefault="00896D0C" w:rsidP="00896D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7326" w:rsidRPr="001E7326">
        <w:rPr>
          <w:rFonts w:ascii="Times New Roman" w:hAnsi="Times New Roman" w:cs="Times New Roman"/>
          <w:sz w:val="24"/>
          <w:szCs w:val="24"/>
        </w:rPr>
        <w:t>сведения, содержащиеся в свидетельстве о рождении или ином документе, удостоверяющем личность;</w:t>
      </w:r>
    </w:p>
    <w:p w:rsidR="001E7326" w:rsidRPr="001E7326" w:rsidRDefault="00896D0C" w:rsidP="00896D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7326" w:rsidRPr="001E7326">
        <w:rPr>
          <w:rFonts w:ascii="Times New Roman" w:hAnsi="Times New Roman" w:cs="Times New Roman"/>
          <w:sz w:val="24"/>
          <w:szCs w:val="24"/>
        </w:rPr>
        <w:t>информация, содержащаяся в личном деле воспитанника;</w:t>
      </w:r>
    </w:p>
    <w:p w:rsidR="001E7326" w:rsidRPr="001E7326" w:rsidRDefault="00896D0C" w:rsidP="00896D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7326" w:rsidRPr="001E7326">
        <w:rPr>
          <w:rFonts w:ascii="Times New Roman" w:hAnsi="Times New Roman" w:cs="Times New Roman"/>
          <w:sz w:val="24"/>
          <w:szCs w:val="24"/>
        </w:rPr>
        <w:t>информация, содержащаяся в личном деле воспитанника, лишенного родительского попечения;</w:t>
      </w:r>
    </w:p>
    <w:p w:rsidR="001E7326" w:rsidRPr="001E7326" w:rsidRDefault="00896D0C" w:rsidP="00896D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7326" w:rsidRPr="001E7326">
        <w:rPr>
          <w:rFonts w:ascii="Times New Roman" w:hAnsi="Times New Roman" w:cs="Times New Roman"/>
          <w:sz w:val="24"/>
          <w:szCs w:val="24"/>
        </w:rPr>
        <w:t>информация о состоянии здоровья;</w:t>
      </w:r>
    </w:p>
    <w:p w:rsidR="001E7326" w:rsidRPr="001E7326" w:rsidRDefault="00896D0C" w:rsidP="00896D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7326" w:rsidRPr="001E7326">
        <w:rPr>
          <w:rFonts w:ascii="Times New Roman" w:hAnsi="Times New Roman" w:cs="Times New Roman"/>
          <w:sz w:val="24"/>
          <w:szCs w:val="24"/>
        </w:rPr>
        <w:t>документ о месте проживания;</w:t>
      </w:r>
    </w:p>
    <w:p w:rsidR="001E7326" w:rsidRPr="001E7326" w:rsidRDefault="00896D0C" w:rsidP="00896D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7326" w:rsidRPr="001E7326">
        <w:rPr>
          <w:rFonts w:ascii="Times New Roman" w:hAnsi="Times New Roman" w:cs="Times New Roman"/>
          <w:sz w:val="24"/>
          <w:szCs w:val="24"/>
        </w:rPr>
        <w:t>иные сведения, необходимые для определения отношений обучения и воспитания.</w:t>
      </w:r>
    </w:p>
    <w:p w:rsidR="001E7326" w:rsidRPr="001E7326" w:rsidRDefault="001E7326" w:rsidP="00896D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Обработка персональных данных воспитанника осуществляется во время обучения и в течение 75 лет.</w:t>
      </w:r>
    </w:p>
    <w:p w:rsidR="001E7326" w:rsidRPr="001E7326" w:rsidRDefault="001E7326" w:rsidP="00896D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7326">
        <w:rPr>
          <w:rFonts w:ascii="Times New Roman" w:hAnsi="Times New Roman" w:cs="Times New Roman"/>
          <w:sz w:val="24"/>
          <w:szCs w:val="24"/>
        </w:rPr>
        <w:t xml:space="preserve">Даю согласие на обработку персональных данных, включая сбор, систематизацию, накопление, хранение, уточнение (обновление, изменение), использование; передачу органам статистики, органам обязательного медицинского страхования, подразделениям муниципальных органов управления образования, министерству образования </w:t>
      </w:r>
      <w:r w:rsidR="00896D0C">
        <w:rPr>
          <w:rFonts w:ascii="Times New Roman" w:hAnsi="Times New Roman" w:cs="Times New Roman"/>
          <w:sz w:val="24"/>
          <w:szCs w:val="24"/>
        </w:rPr>
        <w:t>г. Улан-Удэ</w:t>
      </w:r>
      <w:r w:rsidRPr="001E7326">
        <w:rPr>
          <w:rFonts w:ascii="Times New Roman" w:hAnsi="Times New Roman" w:cs="Times New Roman"/>
          <w:sz w:val="24"/>
          <w:szCs w:val="24"/>
        </w:rPr>
        <w:t>, региональному о</w:t>
      </w:r>
      <w:r w:rsidR="00896D0C">
        <w:rPr>
          <w:rFonts w:ascii="Times New Roman" w:hAnsi="Times New Roman" w:cs="Times New Roman"/>
          <w:sz w:val="24"/>
          <w:szCs w:val="24"/>
        </w:rPr>
        <w:t xml:space="preserve">ператору персональных данных; </w:t>
      </w:r>
      <w:r w:rsidRPr="001E7326">
        <w:rPr>
          <w:rFonts w:ascii="Times New Roman" w:hAnsi="Times New Roman" w:cs="Times New Roman"/>
          <w:sz w:val="24"/>
          <w:szCs w:val="24"/>
        </w:rPr>
        <w:t>обезличивание, блокирование, уничтожение персональных данных.</w:t>
      </w:r>
      <w:proofErr w:type="gramEnd"/>
    </w:p>
    <w:p w:rsidR="001E7326" w:rsidRPr="001E7326" w:rsidRDefault="001E7326" w:rsidP="00896D0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Воспитанник:</w:t>
      </w:r>
    </w:p>
    <w:p w:rsidR="001E7326" w:rsidRDefault="00896D0C" w:rsidP="00896D0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Ф.И.О</w:t>
      </w:r>
    </w:p>
    <w:p w:rsidR="00896D0C" w:rsidRPr="001E7326" w:rsidRDefault="00896D0C" w:rsidP="00896D0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1E7326" w:rsidRPr="001E7326" w:rsidRDefault="001E7326" w:rsidP="00896D0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Документ. Серия ________ Номер _______ Выдан</w:t>
      </w:r>
    </w:p>
    <w:p w:rsidR="001E7326" w:rsidRPr="001E7326" w:rsidRDefault="001E7326" w:rsidP="00896D0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1E7326" w:rsidRPr="001E7326" w:rsidRDefault="001E7326" w:rsidP="00896D0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Дата выдачи</w:t>
      </w:r>
    </w:p>
    <w:p w:rsidR="001E7326" w:rsidRPr="001E7326" w:rsidRDefault="001E7326" w:rsidP="00896D0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Адрес проживания</w:t>
      </w:r>
    </w:p>
    <w:p w:rsidR="001E7326" w:rsidRPr="001E7326" w:rsidRDefault="001E7326" w:rsidP="00896D0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1E7326" w:rsidRPr="001E7326" w:rsidRDefault="001E7326" w:rsidP="00896D0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Родитель (законный представитель):</w:t>
      </w:r>
    </w:p>
    <w:p w:rsidR="00896D0C" w:rsidRDefault="00896D0C" w:rsidP="00896D0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96D0C">
        <w:rPr>
          <w:rFonts w:ascii="Times New Roman" w:hAnsi="Times New Roman" w:cs="Times New Roman"/>
          <w:sz w:val="24"/>
          <w:szCs w:val="24"/>
        </w:rPr>
        <w:t>Ф.И.О</w:t>
      </w:r>
    </w:p>
    <w:p w:rsidR="00896D0C" w:rsidRDefault="00896D0C" w:rsidP="00896D0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1E7326" w:rsidRPr="001E7326" w:rsidRDefault="001E7326" w:rsidP="00896D0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Документ. Серия ________ Номер _______ Выдан</w:t>
      </w:r>
    </w:p>
    <w:p w:rsidR="001E7326" w:rsidRPr="001E7326" w:rsidRDefault="001E7326" w:rsidP="00896D0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1E7326" w:rsidRPr="001E7326" w:rsidRDefault="001E7326" w:rsidP="00896D0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Дата выдачи</w:t>
      </w:r>
    </w:p>
    <w:p w:rsidR="001E7326" w:rsidRPr="00896D0C" w:rsidRDefault="001E7326" w:rsidP="00896D0C">
      <w:pPr>
        <w:rPr>
          <w:rFonts w:ascii="Times New Roman" w:hAnsi="Times New Roman" w:cs="Times New Roman"/>
          <w:sz w:val="24"/>
          <w:szCs w:val="24"/>
        </w:rPr>
      </w:pPr>
      <w:r w:rsidRPr="00896D0C">
        <w:rPr>
          <w:rFonts w:ascii="Times New Roman" w:hAnsi="Times New Roman" w:cs="Times New Roman"/>
          <w:sz w:val="24"/>
          <w:szCs w:val="24"/>
        </w:rPr>
        <w:t xml:space="preserve">Адрес проживания        </w:t>
      </w:r>
    </w:p>
    <w:p w:rsidR="001E7326" w:rsidRPr="001E7326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1E7326" w:rsidRPr="001E73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7326" w:rsidRPr="00896D0C" w:rsidRDefault="001E7326" w:rsidP="00896D0C">
      <w:pPr>
        <w:rPr>
          <w:rFonts w:ascii="Times New Roman" w:hAnsi="Times New Roman" w:cs="Times New Roman"/>
          <w:sz w:val="24"/>
          <w:szCs w:val="24"/>
        </w:rPr>
      </w:pPr>
      <w:r w:rsidRPr="00896D0C">
        <w:rPr>
          <w:rFonts w:ascii="Times New Roman" w:hAnsi="Times New Roman" w:cs="Times New Roman"/>
          <w:sz w:val="24"/>
          <w:szCs w:val="24"/>
        </w:rPr>
        <w:t xml:space="preserve"> «    »__________20__г.                       Подпись___________</w:t>
      </w:r>
    </w:p>
    <w:p w:rsidR="001E7326" w:rsidRPr="001E7326" w:rsidRDefault="001E7326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E7326" w:rsidRPr="001E7326" w:rsidRDefault="00896D0C" w:rsidP="00896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896D0C" w:rsidRPr="00896D0C" w:rsidRDefault="00896D0C" w:rsidP="00896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96D0C">
        <w:rPr>
          <w:rFonts w:ascii="Times New Roman" w:hAnsi="Times New Roman" w:cs="Times New Roman"/>
          <w:sz w:val="24"/>
          <w:szCs w:val="24"/>
        </w:rPr>
        <w:t>к Положению о правилах приема детей</w:t>
      </w:r>
    </w:p>
    <w:p w:rsidR="00896D0C" w:rsidRPr="00896D0C" w:rsidRDefault="00896D0C" w:rsidP="00896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96D0C">
        <w:rPr>
          <w:rFonts w:ascii="Times New Roman" w:hAnsi="Times New Roman" w:cs="Times New Roman"/>
          <w:sz w:val="24"/>
          <w:szCs w:val="24"/>
        </w:rPr>
        <w:t>в Муниципальное бюджетное  образовательное учреждение</w:t>
      </w:r>
    </w:p>
    <w:p w:rsidR="00896D0C" w:rsidRDefault="00896D0C" w:rsidP="00896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96D0C">
        <w:rPr>
          <w:rFonts w:ascii="Times New Roman" w:hAnsi="Times New Roman" w:cs="Times New Roman"/>
          <w:sz w:val="24"/>
          <w:szCs w:val="24"/>
        </w:rPr>
        <w:t>Детский сад № 35 «Алые паруса»</w:t>
      </w:r>
    </w:p>
    <w:p w:rsidR="00896D0C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D0C" w:rsidRPr="00896D0C" w:rsidRDefault="00896D0C" w:rsidP="00896D0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326" w:rsidRDefault="001E7326" w:rsidP="00896D0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D0C">
        <w:rPr>
          <w:rFonts w:ascii="Times New Roman" w:hAnsi="Times New Roman" w:cs="Times New Roman"/>
          <w:b/>
          <w:sz w:val="24"/>
          <w:szCs w:val="24"/>
        </w:rPr>
        <w:t>Форма заявления об  отчислении ребенка из учреждения</w:t>
      </w:r>
    </w:p>
    <w:p w:rsidR="00896D0C" w:rsidRPr="00896D0C" w:rsidRDefault="00896D0C" w:rsidP="00896D0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326" w:rsidRPr="001E7326" w:rsidRDefault="001E7326" w:rsidP="00896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Руководителю ОУ _______________________</w:t>
      </w:r>
    </w:p>
    <w:p w:rsidR="001E7326" w:rsidRPr="001E7326" w:rsidRDefault="001E7326" w:rsidP="00896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1E7326" w:rsidRPr="001E7326" w:rsidRDefault="001E7326" w:rsidP="00896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(краткое официальное наименование ОУ)</w:t>
      </w:r>
    </w:p>
    <w:p w:rsidR="001E7326" w:rsidRPr="001E7326" w:rsidRDefault="001E7326" w:rsidP="00896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от_______________________________________</w:t>
      </w:r>
    </w:p>
    <w:p w:rsidR="001E7326" w:rsidRPr="001E7326" w:rsidRDefault="001E7326" w:rsidP="00896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_______________________________________,</w:t>
      </w:r>
    </w:p>
    <w:p w:rsidR="00896D0C" w:rsidRDefault="00896D0C" w:rsidP="00896D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E7326" w:rsidRDefault="001E7326" w:rsidP="00896D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Заявление</w:t>
      </w:r>
    </w:p>
    <w:p w:rsidR="00896D0C" w:rsidRPr="001E7326" w:rsidRDefault="00896D0C" w:rsidP="00896D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E7326" w:rsidRPr="001E7326" w:rsidRDefault="001E7326" w:rsidP="001E7326">
      <w:pPr>
        <w:pStyle w:val="a3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 xml:space="preserve">        Прошу отчислить моего ребенка из группы</w:t>
      </w:r>
    </w:p>
    <w:p w:rsidR="001E7326" w:rsidRPr="001E7326" w:rsidRDefault="001E7326" w:rsidP="001E7326">
      <w:pPr>
        <w:pStyle w:val="a3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________________________________________</w:t>
      </w:r>
      <w:r w:rsidR="00896D0C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1E7326" w:rsidRPr="001E7326" w:rsidRDefault="001E7326" w:rsidP="001E7326">
      <w:pPr>
        <w:pStyle w:val="a3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(Ф.И.О. ребенка, дата его рождения, наименование группы, дата выбытия)</w:t>
      </w:r>
    </w:p>
    <w:p w:rsidR="001E7326" w:rsidRPr="001E7326" w:rsidRDefault="001E7326" w:rsidP="001E7326">
      <w:pPr>
        <w:pStyle w:val="a3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 xml:space="preserve">в связи </w:t>
      </w:r>
      <w:proofErr w:type="gramStart"/>
      <w:r w:rsidRPr="001E7326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1E7326" w:rsidRPr="001E7326" w:rsidRDefault="001E7326" w:rsidP="001E7326">
      <w:pPr>
        <w:pStyle w:val="a3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896D0C">
        <w:rPr>
          <w:rFonts w:ascii="Times New Roman" w:hAnsi="Times New Roman" w:cs="Times New Roman"/>
          <w:sz w:val="24"/>
          <w:szCs w:val="24"/>
        </w:rPr>
        <w:t>_____________________</w:t>
      </w:r>
    </w:p>
    <w:p w:rsidR="001E7326" w:rsidRPr="001E7326" w:rsidRDefault="001E7326" w:rsidP="001E7326">
      <w:pPr>
        <w:pStyle w:val="a3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(указание причины, места выбытия)</w:t>
      </w:r>
    </w:p>
    <w:p w:rsidR="001E7326" w:rsidRPr="001E7326" w:rsidRDefault="001E7326" w:rsidP="001E7326">
      <w:pPr>
        <w:pStyle w:val="a3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________________________________________</w:t>
      </w:r>
      <w:r w:rsidR="00896D0C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896D0C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E7326" w:rsidRPr="001E7326" w:rsidRDefault="001E7326" w:rsidP="001E7326">
      <w:pPr>
        <w:pStyle w:val="a3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Медицинская карта получена на руки</w:t>
      </w:r>
    </w:p>
    <w:p w:rsidR="001E7326" w:rsidRPr="001E7326" w:rsidRDefault="001E7326" w:rsidP="001E7326">
      <w:pPr>
        <w:pStyle w:val="a3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«___»______________ 20___ г.                                        ______________________</w:t>
      </w:r>
    </w:p>
    <w:p w:rsidR="00812148" w:rsidRDefault="00896D0C" w:rsidP="001E73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bookmarkStart w:id="0" w:name="_GoBack"/>
      <w:bookmarkEnd w:id="0"/>
      <w:r w:rsidR="001E7326" w:rsidRPr="001E7326">
        <w:rPr>
          <w:rFonts w:ascii="Times New Roman" w:hAnsi="Times New Roman" w:cs="Times New Roman"/>
          <w:sz w:val="24"/>
          <w:szCs w:val="24"/>
        </w:rPr>
        <w:t>(подпись)</w:t>
      </w:r>
    </w:p>
    <w:p w:rsidR="00812148" w:rsidRPr="00812148" w:rsidRDefault="00812148" w:rsidP="00812148"/>
    <w:p w:rsidR="00812148" w:rsidRPr="00812148" w:rsidRDefault="00812148" w:rsidP="00812148"/>
    <w:p w:rsidR="00812148" w:rsidRPr="00812148" w:rsidRDefault="00812148" w:rsidP="00812148"/>
    <w:p w:rsidR="00812148" w:rsidRPr="00812148" w:rsidRDefault="00812148" w:rsidP="00812148"/>
    <w:p w:rsidR="00812148" w:rsidRDefault="00812148" w:rsidP="00812148"/>
    <w:p w:rsidR="001E7326" w:rsidRDefault="001E7326" w:rsidP="00812148">
      <w:pPr>
        <w:jc w:val="center"/>
        <w:rPr>
          <w:lang w:val="en-US"/>
        </w:rPr>
      </w:pPr>
    </w:p>
    <w:p w:rsidR="00812148" w:rsidRDefault="00812148" w:rsidP="00812148">
      <w:pPr>
        <w:jc w:val="center"/>
        <w:rPr>
          <w:lang w:val="en-US"/>
        </w:rPr>
      </w:pPr>
    </w:p>
    <w:p w:rsidR="00812148" w:rsidRDefault="00812148" w:rsidP="00812148">
      <w:pPr>
        <w:jc w:val="center"/>
        <w:rPr>
          <w:lang w:val="en-US"/>
        </w:rPr>
      </w:pPr>
    </w:p>
    <w:p w:rsidR="00812148" w:rsidRDefault="00812148" w:rsidP="00812148">
      <w:pPr>
        <w:jc w:val="center"/>
        <w:rPr>
          <w:lang w:val="en-US"/>
        </w:rPr>
      </w:pPr>
    </w:p>
    <w:p w:rsidR="00812148" w:rsidRDefault="00812148" w:rsidP="00812148">
      <w:pPr>
        <w:jc w:val="center"/>
        <w:rPr>
          <w:lang w:val="en-US"/>
        </w:rPr>
      </w:pPr>
    </w:p>
    <w:p w:rsidR="00812148" w:rsidRDefault="00812148" w:rsidP="00812148">
      <w:pPr>
        <w:jc w:val="center"/>
        <w:rPr>
          <w:lang w:val="en-US"/>
        </w:rPr>
      </w:pPr>
    </w:p>
    <w:p w:rsidR="00812148" w:rsidRPr="001E7326" w:rsidRDefault="00812148" w:rsidP="00812148">
      <w:pPr>
        <w:jc w:val="center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образовательное учреждение</w:t>
      </w:r>
    </w:p>
    <w:p w:rsidR="00812148" w:rsidRPr="001E7326" w:rsidRDefault="00812148" w:rsidP="00812148">
      <w:pPr>
        <w:jc w:val="center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Детский сад № 35 «Алые паруса»</w:t>
      </w:r>
    </w:p>
    <w:p w:rsidR="00812148" w:rsidRPr="001E7326" w:rsidRDefault="00812148" w:rsidP="0081214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2148" w:rsidRPr="001E7326" w:rsidRDefault="00812148" w:rsidP="0081214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2148" w:rsidRPr="001E7326" w:rsidRDefault="00812148" w:rsidP="00812148">
      <w:pPr>
        <w:jc w:val="center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ПРИКАЗ</w:t>
      </w:r>
    </w:p>
    <w:p w:rsidR="00812148" w:rsidRPr="001E7326" w:rsidRDefault="00812148" w:rsidP="008121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2148" w:rsidRPr="001E7326" w:rsidRDefault="00812148" w:rsidP="008121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2148" w:rsidRPr="001E7326" w:rsidRDefault="00812148" w:rsidP="00812148">
      <w:pPr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 xml:space="preserve">     25.09.2013 года     № 43</w:t>
      </w:r>
    </w:p>
    <w:p w:rsidR="00812148" w:rsidRPr="001E7326" w:rsidRDefault="00812148" w:rsidP="00812148">
      <w:pPr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Об  утверждении  Положения</w:t>
      </w:r>
    </w:p>
    <w:p w:rsidR="00812148" w:rsidRPr="001E7326" w:rsidRDefault="00812148" w:rsidP="00812148">
      <w:pPr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о правилах приема детей</w:t>
      </w:r>
    </w:p>
    <w:p w:rsidR="00812148" w:rsidRPr="001E7326" w:rsidRDefault="00812148" w:rsidP="00812148">
      <w:pPr>
        <w:rPr>
          <w:rFonts w:ascii="Times New Roman" w:hAnsi="Times New Roman" w:cs="Times New Roman"/>
          <w:sz w:val="24"/>
          <w:szCs w:val="24"/>
        </w:rPr>
      </w:pPr>
    </w:p>
    <w:p w:rsidR="00812148" w:rsidRPr="001E7326" w:rsidRDefault="00812148" w:rsidP="008121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 xml:space="preserve">            В целях упорядочения приема детей в учреждение, руководствуясь Федеральным Законом от 29.12.2012г. № 273-ФЗ "Об образовании в Российской Федерации "</w:t>
      </w:r>
    </w:p>
    <w:p w:rsidR="00812148" w:rsidRPr="001E7326" w:rsidRDefault="00812148" w:rsidP="008121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E732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E7326">
        <w:rPr>
          <w:rFonts w:ascii="Times New Roman" w:hAnsi="Times New Roman" w:cs="Times New Roman"/>
          <w:sz w:val="24"/>
          <w:szCs w:val="24"/>
        </w:rPr>
        <w:t xml:space="preserve"> Р И К А З Ы В А Ю:</w:t>
      </w:r>
    </w:p>
    <w:p w:rsidR="00812148" w:rsidRPr="001E7326" w:rsidRDefault="00812148" w:rsidP="008121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 xml:space="preserve">      Утвердить Положение о правилах приема детей в Муниципальное бюджетное образовательное учреждение Детский сад №35 «Алые паруса»</w:t>
      </w:r>
    </w:p>
    <w:p w:rsidR="00812148" w:rsidRPr="001E7326" w:rsidRDefault="00812148" w:rsidP="008121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Довести до сведения педагогического коллектива, родителей (законных представителей) содержание Положения, регулирующего правила приема детей в учреждение посредством размещения информации на стенде для родителей, сайте учреждения, выступлений на родительских собраниях.</w:t>
      </w:r>
    </w:p>
    <w:p w:rsidR="00812148" w:rsidRPr="001E7326" w:rsidRDefault="00812148" w:rsidP="008121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>Организовать прием детей в учреждение согласно Положению; всем сотрудникам   соблюдать установленные Положением правила приема детей в учреждение; не допускать передачу детей лицам, кроме родителей (законных представителей ребенка), лиц, указанных в доверенности.</w:t>
      </w:r>
    </w:p>
    <w:p w:rsidR="00812148" w:rsidRPr="001E7326" w:rsidRDefault="00812148" w:rsidP="008121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 xml:space="preserve">      4.  Контроль исполнения настоящего приказа оставляю за собой.</w:t>
      </w:r>
    </w:p>
    <w:p w:rsidR="00812148" w:rsidRPr="001E7326" w:rsidRDefault="00812148" w:rsidP="008121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148" w:rsidRPr="001E7326" w:rsidRDefault="00812148" w:rsidP="00812148">
      <w:pPr>
        <w:jc w:val="right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 xml:space="preserve">Заведующий  </w:t>
      </w:r>
    </w:p>
    <w:p w:rsidR="00812148" w:rsidRPr="001E7326" w:rsidRDefault="00812148" w:rsidP="00812148">
      <w:pPr>
        <w:jc w:val="right"/>
        <w:rPr>
          <w:rFonts w:ascii="Times New Roman" w:hAnsi="Times New Roman" w:cs="Times New Roman"/>
          <w:sz w:val="24"/>
          <w:szCs w:val="24"/>
        </w:rPr>
      </w:pPr>
      <w:r w:rsidRPr="001E7326">
        <w:rPr>
          <w:rFonts w:ascii="Times New Roman" w:hAnsi="Times New Roman" w:cs="Times New Roman"/>
          <w:sz w:val="24"/>
          <w:szCs w:val="24"/>
        </w:rPr>
        <w:t xml:space="preserve">________________ </w:t>
      </w:r>
      <w:proofErr w:type="spellStart"/>
      <w:r w:rsidRPr="001E7326">
        <w:rPr>
          <w:rFonts w:ascii="Times New Roman" w:hAnsi="Times New Roman" w:cs="Times New Roman"/>
          <w:sz w:val="24"/>
          <w:szCs w:val="24"/>
        </w:rPr>
        <w:t>Н.В.Клёнина</w:t>
      </w:r>
      <w:proofErr w:type="spellEnd"/>
    </w:p>
    <w:p w:rsidR="00812148" w:rsidRPr="00812148" w:rsidRDefault="00812148" w:rsidP="00812148">
      <w:pPr>
        <w:jc w:val="center"/>
        <w:rPr>
          <w:lang w:val="en-US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603332450510203670830559428146817986133868575809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Клёнина Наталья Владимировна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05.04.2021 по 05.04.2022</w:t>
            </w:r>
          </w:p>
        </w:tc>
      </w:tr>
    </w:tbl>
    <w:sectPr xmlns:w="http://schemas.openxmlformats.org/wordprocessingml/2006/main" w:rsidR="00812148" w:rsidRPr="00812148" w:rsidSect="00C65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417">
    <w:multiLevelType w:val="hybridMultilevel"/>
    <w:lvl w:ilvl="0" w:tplc="59135174">
      <w:start w:val="1"/>
      <w:numFmt w:val="decimal"/>
      <w:lvlText w:val="%1."/>
      <w:lvlJc w:val="left"/>
      <w:pPr>
        <w:ind w:left="720" w:hanging="360"/>
      </w:pPr>
    </w:lvl>
    <w:lvl w:ilvl="1" w:tplc="59135174" w:tentative="1">
      <w:start w:val="1"/>
      <w:numFmt w:val="lowerLetter"/>
      <w:lvlText w:val="%2."/>
      <w:lvlJc w:val="left"/>
      <w:pPr>
        <w:ind w:left="1440" w:hanging="360"/>
      </w:pPr>
    </w:lvl>
    <w:lvl w:ilvl="2" w:tplc="59135174" w:tentative="1">
      <w:start w:val="1"/>
      <w:numFmt w:val="lowerRoman"/>
      <w:lvlText w:val="%3."/>
      <w:lvlJc w:val="right"/>
      <w:pPr>
        <w:ind w:left="2160" w:hanging="180"/>
      </w:pPr>
    </w:lvl>
    <w:lvl w:ilvl="3" w:tplc="59135174" w:tentative="1">
      <w:start w:val="1"/>
      <w:numFmt w:val="decimal"/>
      <w:lvlText w:val="%4."/>
      <w:lvlJc w:val="left"/>
      <w:pPr>
        <w:ind w:left="2880" w:hanging="360"/>
      </w:pPr>
    </w:lvl>
    <w:lvl w:ilvl="4" w:tplc="59135174" w:tentative="1">
      <w:start w:val="1"/>
      <w:numFmt w:val="lowerLetter"/>
      <w:lvlText w:val="%5."/>
      <w:lvlJc w:val="left"/>
      <w:pPr>
        <w:ind w:left="3600" w:hanging="360"/>
      </w:pPr>
    </w:lvl>
    <w:lvl w:ilvl="5" w:tplc="59135174" w:tentative="1">
      <w:start w:val="1"/>
      <w:numFmt w:val="lowerRoman"/>
      <w:lvlText w:val="%6."/>
      <w:lvlJc w:val="right"/>
      <w:pPr>
        <w:ind w:left="4320" w:hanging="180"/>
      </w:pPr>
    </w:lvl>
    <w:lvl w:ilvl="6" w:tplc="59135174" w:tentative="1">
      <w:start w:val="1"/>
      <w:numFmt w:val="decimal"/>
      <w:lvlText w:val="%7."/>
      <w:lvlJc w:val="left"/>
      <w:pPr>
        <w:ind w:left="5040" w:hanging="360"/>
      </w:pPr>
    </w:lvl>
    <w:lvl w:ilvl="7" w:tplc="59135174" w:tentative="1">
      <w:start w:val="1"/>
      <w:numFmt w:val="lowerLetter"/>
      <w:lvlText w:val="%8."/>
      <w:lvlJc w:val="left"/>
      <w:pPr>
        <w:ind w:left="5760" w:hanging="360"/>
      </w:pPr>
    </w:lvl>
    <w:lvl w:ilvl="8" w:tplc="59135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6">
    <w:multiLevelType w:val="hybridMultilevel"/>
    <w:lvl w:ilvl="0" w:tplc="889399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370E595F"/>
    <w:multiLevelType w:val="hybridMultilevel"/>
    <w:tmpl w:val="F8383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2416">
    <w:abstractNumId w:val="22416"/>
  </w:num>
  <w:num w:numId="22417">
    <w:abstractNumId w:val="22417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7626"/>
    <w:rsid w:val="001760F8"/>
    <w:rsid w:val="001E7326"/>
    <w:rsid w:val="003E7626"/>
    <w:rsid w:val="00457012"/>
    <w:rsid w:val="007D6E97"/>
    <w:rsid w:val="00812148"/>
    <w:rsid w:val="00896D0C"/>
    <w:rsid w:val="008B580B"/>
    <w:rsid w:val="00981FA2"/>
    <w:rsid w:val="00AC4C7B"/>
    <w:rsid w:val="00BB1A50"/>
    <w:rsid w:val="00C65120"/>
    <w:rsid w:val="00E05B09"/>
    <w:rsid w:val="00F407BA"/>
    <w:rsid w:val="00FA0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1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70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2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148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6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287783540" Type="http://schemas.openxmlformats.org/officeDocument/2006/relationships/footnotes" Target="footnotes.xml"/><Relationship Id="rId111885016" Type="http://schemas.openxmlformats.org/officeDocument/2006/relationships/endnotes" Target="endnotes.xml"/><Relationship Id="rId921332982" Type="http://schemas.openxmlformats.org/officeDocument/2006/relationships/comments" Target="comments.xml"/><Relationship Id="rId814844113" Type="http://schemas.microsoft.com/office/2011/relationships/commentsExtended" Target="commentsExtended.xml"/><Relationship Id="rId314471455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I/mcjzs38YJdZKXGXzEVYajyG4o=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</SignatureValue>
  <KeyInfo>
    <X509Data>
      <X509Certificate>MIIFqzCCA5MCFGmuXN4bNSDagNvjEsKHZo/19nxBMA0GCSqGSIb3DQEBCwUAMIGQ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287783540"/>
            <mdssi:RelationshipReference SourceId="rId111885016"/>
            <mdssi:RelationshipReference SourceId="rId921332982"/>
            <mdssi:RelationshipReference SourceId="rId814844113"/>
            <mdssi:RelationshipReference SourceId="rId314471455"/>
          </Transform>
          <Transform Algorithm="http://www.w3.org/TR/2001/REC-xml-c14n-20010315"/>
        </Transforms>
        <DigestMethod Algorithm="http://www.w3.org/2000/09/xmldsig#sha1"/>
        <DigestValue>wyWw68GYOZG9eyUCwWXiyCKl91g=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+Px1W4GOvAIjCmatHWBTK4jWbqU=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8wuD8N58oT7ntI/cBkN95gjJL0E=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V6NMr/labOJ9Gqu8aw7fyYrTaM4=</DigestValue>
      </Reference>
      <Reference URI="/word/numbering.xml?ContentType=application/vnd.openxmlformats-officedocument.wordprocessingml.numbering+xml">
        <DigestMethod Algorithm="http://www.w3.org/2000/09/xmldsig#sha1"/>
        <DigestValue>0q0F5uod18pWABe9M5fpMHfvLCU=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XEf6BFvKUEKuMBnBlILUewl3E/w=</DigestValue>
      </Reference>
      <Reference URI="/word/styles.xml?ContentType=application/vnd.openxmlformats-officedocument.wordprocessingml.styles+xml">
        <DigestMethod Algorithm="http://www.w3.org/2000/09/xmldsig#sha1"/>
        <DigestValue>vdJu9qFr6WTemMLq8ByyvaYpUVA=</DigestValue>
      </Reference>
      <Reference URI="/word/theme/theme1.xml?ContentType=application/vnd.openxmlformats-officedocument.theme+xml">
        <DigestMethod Algorithm="http://www.w3.org/2000/09/xmldsig#sha1"/>
        <DigestValue>zW9j5CxwpVL8HE4aDQUjR1F88jI=</DigestValue>
      </Reference>
      <Reference URI="/word/webSettings.xml?ContentType=application/vnd.openxmlformats-officedocument.wordprocessingml.webSettings+xml">
        <DigestMethod Algorithm="http://www.w3.org/2000/09/xmldsig#sha1"/>
        <DigestValue>3sViG6PUYow/8iUGjkU24AZz2fw=</DigestValue>
      </Reference>
    </Manifest>
    <SignatureProperties>
      <SignatureProperty Id="idSignatureTime" Target="#idPackageSignature">
        <mdssi:SignatureTime>
          <mdssi:Format>YYYY-MM-DDThh:mm:ssTZD</mdssi:Format>
          <mdssi:Value>2021-04-05T05:05:26Z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1290</Words>
  <Characters>7356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4</cp:revision>
  <dcterms:created xsi:type="dcterms:W3CDTF">2016-02-07T11:31:00Z</dcterms:created>
  <dcterms:modified xsi:type="dcterms:W3CDTF">2016-02-19T13:24:00Z</dcterms:modified>
</cp:coreProperties>
</file>